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F86E3F" w14:textId="77777777" w:rsidR="003E3F3D" w:rsidRDefault="00000000">
      <w:pPr>
        <w:pStyle w:val="divdocumentdivparagraph"/>
        <w:tabs>
          <w:tab w:val="left" w:pos="3362"/>
          <w:tab w:val="left" w:pos="10300"/>
        </w:tabs>
        <w:spacing w:before="160" w:line="320" w:lineRule="atLeast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000000"/>
          <w:sz w:val="40"/>
        </w:rPr>
        <w:tab/>
      </w:r>
      <w:r>
        <w:rPr>
          <w:rStyle w:val="fname"/>
          <w:rFonts w:ascii="Palatino Linotype" w:eastAsia="Palatino Linotype" w:hAnsi="Palatino Linotype" w:cs="Palatino Linotype"/>
          <w:b/>
          <w:bCs/>
          <w:sz w:val="34"/>
          <w:szCs w:val="34"/>
          <w:shd w:val="clear" w:color="auto" w:fill="FFFFFF"/>
        </w:rPr>
        <w:t xml:space="preserve">   Abdullah Althmairi   </w:t>
      </w:r>
      <w:r>
        <w:rPr>
          <w:rFonts w:ascii="Palatino Linotype" w:eastAsia="Palatino Linotype" w:hAnsi="Palatino Linotype" w:cs="Palatino Linotype"/>
          <w:strike/>
          <w:color w:val="000000"/>
          <w:sz w:val="40"/>
        </w:rPr>
        <w:tab/>
      </w:r>
      <w:r>
        <w:rPr>
          <w:rStyle w:val="divname"/>
          <w:rFonts w:ascii="Palatino Linotype" w:eastAsia="Palatino Linotype" w:hAnsi="Palatino Linotype" w:cs="Palatino Linotype"/>
        </w:rPr>
        <w:t xml:space="preserve"> </w:t>
      </w:r>
    </w:p>
    <w:p w14:paraId="2BAA42E6" w14:textId="77777777" w:rsidR="003E3F3D" w:rsidRDefault="00000000">
      <w:pPr>
        <w:pStyle w:val="divParagraph"/>
        <w:spacing w:before="80" w:line="320" w:lineRule="atLeast"/>
        <w:jc w:val="center"/>
        <w:rPr>
          <w:rFonts w:ascii="Palatino Linotype" w:eastAsia="Palatino Linotype" w:hAnsi="Palatino Linotype" w:cs="Palatino Linotype"/>
          <w:b/>
          <w:bCs/>
        </w:rPr>
      </w:pPr>
      <w:r>
        <w:rPr>
          <w:rStyle w:val="span"/>
          <w:rFonts w:ascii="Palatino Linotype" w:eastAsia="Palatino Linotype" w:hAnsi="Palatino Linotype" w:cs="Palatino Linotype"/>
          <w:b/>
          <w:bCs/>
        </w:rPr>
        <w:t>Riyadh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</w:p>
    <w:p w14:paraId="3DD54D7E" w14:textId="77777777" w:rsidR="003E3F3D" w:rsidRDefault="00000000">
      <w:pPr>
        <w:pStyle w:val="divParagraph"/>
        <w:spacing w:line="320" w:lineRule="atLeast"/>
        <w:jc w:val="center"/>
        <w:rPr>
          <w:rFonts w:ascii="Palatino Linotype" w:eastAsia="Palatino Linotype" w:hAnsi="Palatino Linotype" w:cs="Palatino Linotype"/>
          <w:b/>
          <w:bCs/>
        </w:rPr>
      </w:pPr>
      <w:r>
        <w:rPr>
          <w:rStyle w:val="span"/>
          <w:rFonts w:ascii="Palatino Linotype" w:eastAsia="Palatino Linotype" w:hAnsi="Palatino Linotype" w:cs="Palatino Linotype"/>
          <w:b/>
          <w:bCs/>
        </w:rPr>
        <w:t>(M) 0595499446</w:t>
      </w:r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b/>
          <w:bCs/>
        </w:rPr>
        <w:t>(E) abdullah.th1422@gmail.com</w:t>
      </w:r>
    </w:p>
    <w:p w14:paraId="3B0AAFBE" w14:textId="77777777" w:rsidR="003E3F3D" w:rsidRDefault="00000000">
      <w:pPr>
        <w:pStyle w:val="divdocumentdivheading"/>
        <w:tabs>
          <w:tab w:val="left" w:pos="1030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</w:rPr>
      </w:pPr>
      <w:r>
        <w:rPr>
          <w:rStyle w:val="divdocumentdivsectiontitle"/>
          <w:rFonts w:ascii="Palatino Linotype" w:eastAsia="Palatino Linotype" w:hAnsi="Palatino Linotype" w:cs="Palatino Linotype"/>
          <w:b/>
          <w:bCs/>
          <w:color w:val="000000"/>
          <w:shd w:val="clear" w:color="auto" w:fill="FFFFFF"/>
        </w:rPr>
        <w:t xml:space="preserve">Summary   </w:t>
      </w:r>
      <w:r>
        <w:rPr>
          <w:rFonts w:ascii="Palatino Linotype" w:eastAsia="Palatino Linotype" w:hAnsi="Palatino Linotype" w:cs="Palatino Linotype"/>
          <w:strike/>
          <w:position w:val="-2"/>
          <w:sz w:val="40"/>
        </w:rPr>
        <w:tab/>
      </w:r>
    </w:p>
    <w:p w14:paraId="2404E51D" w14:textId="77777777" w:rsidR="003E3F3D" w:rsidRDefault="00000000">
      <w:pPr>
        <w:pStyle w:val="p"/>
        <w:spacing w:line="320" w:lineRule="atLeast"/>
        <w:ind w:left="200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Electrical Engineering fresh graduate with an academic background in communications, electronics, and power systems, and a graduation project in renewable energy. Familiar with core design and analysis principles and electrical system fundamentals, with a strong willingness to learn and work as part of a team. Seeking an opportunity to develop my skills and contribute to engineering projects with high efficiency, quality, and a strong focus on safety.</w:t>
      </w:r>
    </w:p>
    <w:p w14:paraId="6AD6623F" w14:textId="77777777" w:rsidR="003E3F3D" w:rsidRDefault="00000000">
      <w:pPr>
        <w:pStyle w:val="divdocumentdivheading"/>
        <w:tabs>
          <w:tab w:val="left" w:pos="1030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</w:rPr>
      </w:pPr>
      <w:r>
        <w:rPr>
          <w:rStyle w:val="divdocumentdivsectiontitle"/>
          <w:rFonts w:ascii="Palatino Linotype" w:eastAsia="Palatino Linotype" w:hAnsi="Palatino Linotype" w:cs="Palatino Linotype"/>
          <w:b/>
          <w:bCs/>
          <w:color w:val="000000"/>
          <w:shd w:val="clear" w:color="auto" w:fill="FFFFFF"/>
        </w:rPr>
        <w:t xml:space="preserve">Experience   </w:t>
      </w:r>
      <w:r>
        <w:rPr>
          <w:rFonts w:ascii="Palatino Linotype" w:eastAsia="Palatino Linotype" w:hAnsi="Palatino Linotype" w:cs="Palatino Linotype"/>
          <w:strike/>
          <w:position w:val="-2"/>
          <w:sz w:val="40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00"/>
        <w:gridCol w:w="8306"/>
      </w:tblGrid>
      <w:tr w:rsidR="003E3F3D" w14:paraId="3CBB8CFD" w14:textId="77777777">
        <w:trPr>
          <w:tblCellSpacing w:w="0" w:type="dxa"/>
        </w:trPr>
        <w:tc>
          <w:tcPr>
            <w:tcW w:w="2000" w:type="dxa"/>
            <w:tcMar>
              <w:top w:w="40" w:type="dxa"/>
              <w:left w:w="0" w:type="dxa"/>
              <w:bottom w:w="0" w:type="dxa"/>
              <w:right w:w="26" w:type="dxa"/>
            </w:tcMar>
            <w:hideMark/>
          </w:tcPr>
          <w:p w14:paraId="3D840D7D" w14:textId="77777777" w:rsidR="003E3F3D" w:rsidRDefault="00000000">
            <w:pPr>
              <w:pStyle w:val="spandateswrapperParagraph"/>
              <w:pBdr>
                <w:right w:val="none" w:sz="0" w:space="0" w:color="auto"/>
              </w:pBdr>
              <w:ind w:right="78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10"/>
                <w:szCs w:val="1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06/2025</w:t>
            </w:r>
            <w:r>
              <w:rPr>
                <w:rStyle w:val="spandateswrapper"/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- 09/2025</w:t>
            </w:r>
          </w:p>
        </w:tc>
        <w:tc>
          <w:tcPr>
            <w:tcW w:w="830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0E063EF8" w14:textId="77777777" w:rsidR="003E3F3D" w:rsidRDefault="00000000">
            <w:pPr>
              <w:pStyle w:val="spandateswrapperParagraph"/>
              <w:pBdr>
                <w:right w:val="none" w:sz="0" w:space="0" w:color="auto"/>
              </w:pBdr>
              <w:ind w:right="78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proofErr w:type="spellStart"/>
            <w:r>
              <w:rPr>
                <w:rStyle w:val="spancompanyname"/>
                <w:rFonts w:ascii="Palatino Linotype" w:eastAsia="Palatino Linotype" w:hAnsi="Palatino Linotype" w:cs="Palatino Linotype"/>
              </w:rPr>
              <w:t>Shibh</w:t>
            </w:r>
            <w:proofErr w:type="spellEnd"/>
            <w:r>
              <w:rPr>
                <w:rStyle w:val="spancompanyname"/>
                <w:rFonts w:ascii="Palatino Linotype" w:eastAsia="Palatino Linotype" w:hAnsi="Palatino Linotype" w:cs="Palatino Linotype"/>
              </w:rPr>
              <w:t xml:space="preserve"> Aljazira Contracting Company</w:t>
            </w:r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 - Riyadh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  <w:p w14:paraId="20AA594E" w14:textId="77777777" w:rsidR="003E3F3D" w:rsidRDefault="00000000">
            <w:pPr>
              <w:pStyle w:val="spanpaddedline"/>
              <w:spacing w:line="300" w:lineRule="atLeast"/>
              <w:ind w:right="52"/>
              <w:rPr>
                <w:rStyle w:val="divdocumentsinglecolumnCharacter"/>
                <w:rFonts w:ascii="Palatino Linotype" w:eastAsia="Palatino Linotype" w:hAnsi="Palatino Linotype" w:cs="Palatino Linotype"/>
              </w:rPr>
            </w:pPr>
            <w:r>
              <w:rPr>
                <w:rStyle w:val="spanjobtitle"/>
                <w:rFonts w:ascii="Palatino Linotype" w:eastAsia="Palatino Linotype" w:hAnsi="Palatino Linotype" w:cs="Palatino Linotype"/>
              </w:rPr>
              <w:t>Electrical Engineer</w:t>
            </w:r>
          </w:p>
          <w:p w14:paraId="4230DB6E" w14:textId="77777777" w:rsidR="003E3F3D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right="52" w:hanging="27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Supervised on-site electrical works for the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</w:rPr>
              <w:t>Qiddiya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 Tunnel Project, ensuring compliance with approved drawings, specifications, QA/QC, and HSE requirements.</w:t>
            </w:r>
          </w:p>
          <w:p w14:paraId="675ED97C" w14:textId="77777777" w:rsidR="003E3F3D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right="52" w:hanging="27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Managed cable installation and terminations for the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</w:rPr>
              <w:t>Qiddiya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 Tunnel Project, and oversaw LV panels/DBs installation, material approvals, and site coordination.</w:t>
            </w:r>
          </w:p>
          <w:p w14:paraId="3CCA51AC" w14:textId="77777777" w:rsidR="003E3F3D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right="52" w:hanging="27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Executed and monitored lighting works and earthing/grounding systems for the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</w:rPr>
              <w:t>Qiddiya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 Tunnel Project, resolving interface issues with other disciplines.</w:t>
            </w:r>
          </w:p>
          <w:p w14:paraId="38AC1557" w14:textId="77777777" w:rsidR="003E3F3D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right="52" w:hanging="270"/>
              <w:rPr>
                <w:rStyle w:val="span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Supported pre-commissioning and testing for the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</w:rPr>
              <w:t>Qiddiya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 Tunnel Project (Insulation/Megger, continuity, earth resistance), prepared reports, and closed punch lists.</w:t>
            </w:r>
          </w:p>
        </w:tc>
      </w:tr>
    </w:tbl>
    <w:p w14:paraId="021C8C59" w14:textId="77777777" w:rsidR="003E3F3D" w:rsidRDefault="00000000">
      <w:pPr>
        <w:pStyle w:val="divdocumentdivheading"/>
        <w:tabs>
          <w:tab w:val="left" w:pos="1030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</w:rPr>
      </w:pPr>
      <w:r>
        <w:rPr>
          <w:rStyle w:val="divdocumentdivsectiontitle"/>
          <w:rFonts w:ascii="Palatino Linotype" w:eastAsia="Palatino Linotype" w:hAnsi="Palatino Linotype" w:cs="Palatino Linotype"/>
          <w:b/>
          <w:bCs/>
          <w:color w:val="000000"/>
          <w:shd w:val="clear" w:color="auto" w:fill="FFFFFF"/>
        </w:rPr>
        <w:t xml:space="preserve">Skills   </w:t>
      </w:r>
      <w:r>
        <w:rPr>
          <w:rFonts w:ascii="Palatino Linotype" w:eastAsia="Palatino Linotype" w:hAnsi="Palatino Linotype" w:cs="Palatino Linotype"/>
          <w:strike/>
          <w:position w:val="-2"/>
          <w:sz w:val="40"/>
        </w:rPr>
        <w:tab/>
      </w:r>
    </w:p>
    <w:tbl>
      <w:tblPr>
        <w:tblStyle w:val="divdocumenttable"/>
        <w:tblW w:w="0" w:type="auto"/>
        <w:tblInd w:w="20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53"/>
        <w:gridCol w:w="4153"/>
      </w:tblGrid>
      <w:tr w:rsidR="003E3F3D" w14:paraId="2AA8256C" w14:textId="77777777">
        <w:tc>
          <w:tcPr>
            <w:tcW w:w="415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40DBEB" w14:textId="77777777" w:rsidR="003E3F3D" w:rsidRDefault="00000000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Time management</w:t>
            </w:r>
          </w:p>
          <w:p w14:paraId="7F4198F1" w14:textId="77777777" w:rsidR="003E3F3D" w:rsidRDefault="00000000">
            <w:pPr>
              <w:pStyle w:val="ulli"/>
              <w:numPr>
                <w:ilvl w:val="0"/>
                <w:numId w:val="2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Communication</w:t>
            </w:r>
          </w:p>
        </w:tc>
        <w:tc>
          <w:tcPr>
            <w:tcW w:w="4153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954CD7" w14:textId="77777777" w:rsidR="003E3F3D" w:rsidRDefault="00000000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Work with a team</w:t>
            </w:r>
          </w:p>
          <w:p w14:paraId="04B18E2E" w14:textId="77777777" w:rsidR="003E3F3D" w:rsidRDefault="00000000">
            <w:pPr>
              <w:pStyle w:val="ulli"/>
              <w:numPr>
                <w:ilvl w:val="0"/>
                <w:numId w:val="3"/>
              </w:numPr>
              <w:spacing w:line="320" w:lineRule="atLeast"/>
              <w:ind w:left="640" w:hanging="27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Microsoft Office: Word, Excel, PowerPoint</w:t>
            </w:r>
          </w:p>
        </w:tc>
      </w:tr>
    </w:tbl>
    <w:p w14:paraId="0FB0683E" w14:textId="77777777" w:rsidR="003E3F3D" w:rsidRDefault="00000000">
      <w:pPr>
        <w:pStyle w:val="divdocumentdivheading"/>
        <w:tabs>
          <w:tab w:val="left" w:pos="1030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</w:rPr>
      </w:pPr>
      <w:r>
        <w:rPr>
          <w:rStyle w:val="divdocumentdivsectiontitle"/>
          <w:rFonts w:ascii="Palatino Linotype" w:eastAsia="Palatino Linotype" w:hAnsi="Palatino Linotype" w:cs="Palatino Linotype"/>
          <w:b/>
          <w:bCs/>
          <w:color w:val="000000"/>
          <w:shd w:val="clear" w:color="auto" w:fill="FFFFFF"/>
        </w:rPr>
        <w:t xml:space="preserve">Education   </w:t>
      </w:r>
      <w:r>
        <w:rPr>
          <w:rFonts w:ascii="Palatino Linotype" w:eastAsia="Palatino Linotype" w:hAnsi="Palatino Linotype" w:cs="Palatino Linotype"/>
          <w:strike/>
          <w:position w:val="-2"/>
          <w:sz w:val="40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00"/>
        <w:gridCol w:w="8306"/>
      </w:tblGrid>
      <w:tr w:rsidR="003E3F3D" w14:paraId="688122E6" w14:textId="77777777">
        <w:trPr>
          <w:tblCellSpacing w:w="0" w:type="dxa"/>
        </w:trPr>
        <w:tc>
          <w:tcPr>
            <w:tcW w:w="2000" w:type="dxa"/>
            <w:tcMar>
              <w:top w:w="40" w:type="dxa"/>
              <w:left w:w="0" w:type="dxa"/>
              <w:bottom w:w="0" w:type="dxa"/>
              <w:right w:w="26" w:type="dxa"/>
            </w:tcMar>
            <w:hideMark/>
          </w:tcPr>
          <w:p w14:paraId="7D9BDB5A" w14:textId="77777777" w:rsidR="003E3F3D" w:rsidRDefault="00000000">
            <w:pPr>
              <w:pStyle w:val="spandateswrapperParagraph"/>
              <w:pBdr>
                <w:right w:val="none" w:sz="0" w:space="0" w:color="auto"/>
              </w:pBdr>
              <w:ind w:right="78"/>
              <w:textAlignment w:val="auto"/>
              <w:rPr>
                <w:rStyle w:val="spandateswrapper"/>
                <w:rFonts w:ascii="Palatino Linotype" w:eastAsia="Palatino Linotype" w:hAnsi="Palatino Linotype" w:cs="Palatino Linotype"/>
                <w:sz w:val="10"/>
                <w:szCs w:val="1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08/2020</w:t>
            </w:r>
            <w:r>
              <w:rPr>
                <w:rStyle w:val="spandateswrapper"/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noBreakHyphen/>
            </w:r>
            <w:r>
              <w:rPr>
                <w:rStyle w:val="spandateswrapper"/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>12/2025</w:t>
            </w:r>
            <w:r>
              <w:rPr>
                <w:rStyle w:val="spandateswrapper"/>
                <w:rFonts w:ascii="Palatino Linotype" w:eastAsia="Palatino Linotype" w:hAnsi="Palatino Linotype" w:cs="Palatino Linotype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  <w:t xml:space="preserve"> </w:t>
            </w:r>
          </w:p>
        </w:tc>
        <w:tc>
          <w:tcPr>
            <w:tcW w:w="8306" w:type="dxa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5F3AFAD0" w14:textId="77777777" w:rsidR="003E3F3D" w:rsidRDefault="00000000">
            <w:pPr>
              <w:pStyle w:val="spandateswrapperParagraph"/>
              <w:pBdr>
                <w:right w:val="none" w:sz="0" w:space="0" w:color="auto"/>
              </w:pBdr>
              <w:ind w:right="78"/>
              <w:textAlignment w:val="auto"/>
              <w:rPr>
                <w:rStyle w:val="span"/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Style w:val="spancompanyname"/>
                <w:rFonts w:ascii="Palatino Linotype" w:eastAsia="Palatino Linotype" w:hAnsi="Palatino Linotype" w:cs="Palatino Linotype"/>
              </w:rPr>
              <w:t>King Saud University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</w:rPr>
              <w:t>- Riyadh, Saudi Arabia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  <w:p w14:paraId="74B4E5C9" w14:textId="77777777" w:rsidR="003E3F3D" w:rsidRDefault="00000000">
            <w:pPr>
              <w:pStyle w:val="spanpaddedline"/>
              <w:spacing w:line="300" w:lineRule="atLeast"/>
              <w:ind w:right="52"/>
              <w:rPr>
                <w:rStyle w:val="divdocumentsinglecolumnCharacter"/>
                <w:rFonts w:ascii="Palatino Linotype" w:eastAsia="Palatino Linotype" w:hAnsi="Palatino Linotype" w:cs="Palatino Linotype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</w:rPr>
              <w:t xml:space="preserve">Bachelor of: Electrical Engineering </w:t>
            </w:r>
          </w:p>
          <w:p w14:paraId="5AE04342" w14:textId="77777777" w:rsidR="003E3F3D" w:rsidRDefault="003E3F3D">
            <w:pPr>
              <w:pStyle w:val="spanpaddedline"/>
              <w:spacing w:line="300" w:lineRule="atLeast"/>
              <w:ind w:right="52"/>
              <w:rPr>
                <w:rStyle w:val="divdocumentsinglecolumnCharacter"/>
                <w:rFonts w:ascii="Palatino Linotype" w:eastAsia="Palatino Linotype" w:hAnsi="Palatino Linotype" w:cs="Palatino Linotype"/>
              </w:rPr>
            </w:pPr>
          </w:p>
        </w:tc>
      </w:tr>
    </w:tbl>
    <w:p w14:paraId="3D24CF49" w14:textId="77777777" w:rsidR="003E3F3D" w:rsidRDefault="00000000">
      <w:pPr>
        <w:pStyle w:val="divdocumentdivheading"/>
        <w:tabs>
          <w:tab w:val="left" w:pos="1030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</w:rPr>
      </w:pPr>
      <w:r>
        <w:rPr>
          <w:rStyle w:val="divdocumentdivsectiontitle"/>
          <w:rFonts w:ascii="Palatino Linotype" w:eastAsia="Palatino Linotype" w:hAnsi="Palatino Linotype" w:cs="Palatino Linotype"/>
          <w:b/>
          <w:bCs/>
          <w:color w:val="000000"/>
          <w:shd w:val="clear" w:color="auto" w:fill="FFFFFF"/>
        </w:rPr>
        <w:t xml:space="preserve">Languages   </w:t>
      </w:r>
      <w:r>
        <w:rPr>
          <w:rFonts w:ascii="Palatino Linotype" w:eastAsia="Palatino Linotype" w:hAnsi="Palatino Linotype" w:cs="Palatino Linotype"/>
          <w:strike/>
          <w:position w:val="-2"/>
          <w:sz w:val="40"/>
        </w:rPr>
        <w:tab/>
      </w:r>
    </w:p>
    <w:tbl>
      <w:tblPr>
        <w:tblStyle w:val="documentlangSeclnggparatable"/>
        <w:tblW w:w="0" w:type="auto"/>
        <w:tblCellSpacing w:w="0" w:type="dxa"/>
        <w:tblInd w:w="20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306"/>
      </w:tblGrid>
      <w:tr w:rsidR="003E3F3D" w14:paraId="1943D1CE" w14:textId="77777777">
        <w:trPr>
          <w:tblCellSpacing w:w="0" w:type="dxa"/>
        </w:trPr>
        <w:tc>
          <w:tcPr>
            <w:tcW w:w="830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B5FBE7" w14:textId="5019AFD9" w:rsidR="00E43AE8" w:rsidRDefault="00000000">
            <w:pPr>
              <w:pStyle w:val="documentlangSecsinglecolumn"/>
              <w:spacing w:line="320" w:lineRule="atLeast"/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</w:rPr>
              <w:t>Arabic</w:t>
            </w:r>
          </w:p>
          <w:p w14:paraId="4830F56A" w14:textId="1C44D542" w:rsidR="003E3F3D" w:rsidRDefault="00000000">
            <w:pPr>
              <w:pStyle w:val="documentlangSecsinglecolumn"/>
              <w:spacing w:line="320" w:lineRule="atLeast"/>
              <w:rPr>
                <w:rStyle w:val="documentlangSecparagraph"/>
                <w:rFonts w:ascii="Palatino Linotype" w:eastAsia="Palatino Linotype" w:hAnsi="Palatino Linotype" w:cs="Palatino Linotype"/>
              </w:rPr>
            </w:pPr>
            <w:r>
              <w:rPr>
                <w:rStyle w:val="documentlangSecfieldany"/>
                <w:rFonts w:ascii="Palatino Linotype" w:eastAsia="Palatino Linotype" w:hAnsi="Palatino Linotype" w:cs="Palatino Linotype"/>
                <w:b/>
                <w:bCs/>
              </w:rPr>
              <w:t>English</w:t>
            </w:r>
            <w:r>
              <w:rPr>
                <w:rStyle w:val="documentlangSecfirstparagraphfield"/>
                <w:rFonts w:ascii="Palatino Linotype" w:eastAsia="Palatino Linotype" w:hAnsi="Palatino Linotype" w:cs="Palatino Linotype"/>
              </w:rPr>
              <w:t xml:space="preserve"> </w:t>
            </w:r>
          </w:p>
        </w:tc>
      </w:tr>
    </w:tbl>
    <w:p w14:paraId="59D48DB2" w14:textId="77777777" w:rsidR="003E3F3D" w:rsidRDefault="00000000">
      <w:pPr>
        <w:pStyle w:val="divdocumentdivheading"/>
        <w:tabs>
          <w:tab w:val="left" w:pos="10300"/>
        </w:tabs>
        <w:spacing w:before="160" w:line="320" w:lineRule="atLeast"/>
        <w:rPr>
          <w:rFonts w:ascii="Palatino Linotype" w:eastAsia="Palatino Linotype" w:hAnsi="Palatino Linotype" w:cs="Palatino Linotype"/>
          <w:b/>
          <w:bCs/>
        </w:rPr>
      </w:pPr>
      <w:r>
        <w:rPr>
          <w:rStyle w:val="divdocumentdivsectiontitle"/>
          <w:rFonts w:ascii="Palatino Linotype" w:eastAsia="Palatino Linotype" w:hAnsi="Palatino Linotype" w:cs="Palatino Linotype"/>
          <w:b/>
          <w:bCs/>
          <w:color w:val="000000"/>
          <w:shd w:val="clear" w:color="auto" w:fill="FFFFFF"/>
        </w:rPr>
        <w:t xml:space="preserve">Certifications   </w:t>
      </w:r>
      <w:r>
        <w:rPr>
          <w:rFonts w:ascii="Palatino Linotype" w:eastAsia="Palatino Linotype" w:hAnsi="Palatino Linotype" w:cs="Palatino Linotype"/>
          <w:strike/>
          <w:position w:val="-2"/>
          <w:sz w:val="40"/>
        </w:rPr>
        <w:tab/>
      </w:r>
    </w:p>
    <w:p w14:paraId="4A4CD8E7" w14:textId="77777777" w:rsidR="003E3F3D" w:rsidRDefault="00000000">
      <w:pPr>
        <w:pStyle w:val="ulli"/>
        <w:numPr>
          <w:ilvl w:val="0"/>
          <w:numId w:val="4"/>
        </w:numPr>
        <w:pBdr>
          <w:left w:val="none" w:sz="0" w:space="0" w:color="auto"/>
        </w:pBdr>
        <w:spacing w:line="320" w:lineRule="atLeast"/>
        <w:ind w:left="2640" w:hanging="27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CAPM</w:t>
      </w:r>
    </w:p>
    <w:p w14:paraId="0129FDB3" w14:textId="77777777" w:rsidR="003E3F3D" w:rsidRDefault="00000000">
      <w:pPr>
        <w:spacing w:line="14" w:lineRule="exact"/>
      </w:pPr>
      <w:r>
        <w:rPr>
          <w:color w:val="FFFFFF"/>
          <w:sz w:val="2"/>
        </w:rPr>
        <w:t>#HRJ#bc7f514e-9c0f-40ea-983a-f9461a38caae#</w:t>
      </w:r>
    </w:p>
    <w:sectPr w:rsidR="003E3F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00" w:right="800" w:bottom="60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EA6F0" w14:textId="77777777" w:rsidR="00CC0C4B" w:rsidRDefault="00CC0C4B" w:rsidP="009269DB">
      <w:pPr>
        <w:spacing w:line="240" w:lineRule="auto"/>
      </w:pPr>
      <w:r>
        <w:separator/>
      </w:r>
    </w:p>
  </w:endnote>
  <w:endnote w:type="continuationSeparator" w:id="0">
    <w:p w14:paraId="03CB8DF7" w14:textId="77777777" w:rsidR="00CC0C4B" w:rsidRDefault="00CC0C4B" w:rsidP="00926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1F18C98-9498-A245-B475-DD6B0232F6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BBAEBB-40F0-0D40-AADB-0E06ACFCF4F4}"/>
    <w:embedBold r:id="rId3" w:fontKey="{E8BF8016-10AF-5F4C-94FD-92E5A05558F8}"/>
    <w:embedItalic r:id="rId4" w:fontKey="{DB16E17D-A0C8-7F40-8111-CA2B573506C9}"/>
    <w:embedBoldItalic r:id="rId5" w:fontKey="{1B03698E-E51A-EF43-B785-060EAF59D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0BFFA9C-45D0-A742-AA91-59233D15039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307EE2D7-355F-D146-AC78-C171863FD62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F46DE79F-2237-8243-8B6A-047CBDAC0655}"/>
    <w:embedBold r:id="rId9" w:fontKey="{FC0F71C6-3F1F-8340-BBAC-2B7BF60571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76D25C37-9B70-D14D-BF97-615B4E639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0618" w14:textId="77777777" w:rsidR="009269DB" w:rsidRDefault="009269D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CD0B1" w14:textId="77777777" w:rsidR="009269DB" w:rsidRDefault="009269DB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5C5E9" w14:textId="77777777" w:rsidR="009269DB" w:rsidRDefault="009269D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BA5A5" w14:textId="77777777" w:rsidR="00CC0C4B" w:rsidRDefault="00CC0C4B" w:rsidP="009269DB">
      <w:pPr>
        <w:spacing w:line="240" w:lineRule="auto"/>
      </w:pPr>
      <w:r>
        <w:separator/>
      </w:r>
    </w:p>
  </w:footnote>
  <w:footnote w:type="continuationSeparator" w:id="0">
    <w:p w14:paraId="16A68659" w14:textId="77777777" w:rsidR="00CC0C4B" w:rsidRDefault="00CC0C4B" w:rsidP="00926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8290" w14:textId="77777777" w:rsidR="009269DB" w:rsidRDefault="009269D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3ABA2" w14:textId="77777777" w:rsidR="009269DB" w:rsidRDefault="009269D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2D7CF" w14:textId="77777777" w:rsidR="009269DB" w:rsidRDefault="009269D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E0DCF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F8E5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5040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D6E1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2C99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ACE8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26CA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8E2D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AAE2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C20DE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90E5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D66F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8CC1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02C8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F3421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9A92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B471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48BA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BD4AF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D62E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B628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1E24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528C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9A52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48F2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A816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E6ED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CCEE7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0255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6C52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0C61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59AAC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4470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708A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2EB6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4484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775566608">
    <w:abstractNumId w:val="0"/>
  </w:num>
  <w:num w:numId="2" w16cid:durableId="1974749253">
    <w:abstractNumId w:val="1"/>
  </w:num>
  <w:num w:numId="3" w16cid:durableId="741172065">
    <w:abstractNumId w:val="2"/>
  </w:num>
  <w:num w:numId="4" w16cid:durableId="121845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F3D"/>
    <w:rsid w:val="002E67D1"/>
    <w:rsid w:val="003E3F3D"/>
    <w:rsid w:val="009269DB"/>
    <w:rsid w:val="00CC0C4B"/>
    <w:rsid w:val="00E4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D530E9B"/>
  <w15:docId w15:val="{8A74527B-4D3F-8041-807B-0DF83A81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2">
    <w:name w:val="heading 2"/>
    <w:basedOn w:val="a"/>
    <w:next w:val="a"/>
    <w:link w:val="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3">
    <w:name w:val="heading 3"/>
    <w:basedOn w:val="a"/>
    <w:next w:val="a"/>
    <w:link w:val="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4">
    <w:name w:val="heading 4"/>
    <w:basedOn w:val="a"/>
    <w:next w:val="a"/>
    <w:link w:val="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5">
    <w:name w:val="heading 5"/>
    <w:basedOn w:val="a"/>
    <w:next w:val="a"/>
    <w:link w:val="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6">
    <w:name w:val="heading 6"/>
    <w:basedOn w:val="a"/>
    <w:next w:val="a"/>
    <w:link w:val="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4Char">
    <w:name w:val="عنوان 4 Char"/>
    <w:basedOn w:val="a0"/>
    <w:link w:val="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5Char">
    <w:name w:val="عنوان 5 Char"/>
    <w:basedOn w:val="a0"/>
    <w:link w:val="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6Char">
    <w:name w:val="عنوان 6 Char"/>
    <w:basedOn w:val="a0"/>
    <w:link w:val="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a"/>
    <w:pPr>
      <w:spacing w:line="320" w:lineRule="atLeast"/>
    </w:pPr>
  </w:style>
  <w:style w:type="paragraph" w:customStyle="1" w:styleId="divdocumentsection">
    <w:name w:val="div_document_section"/>
    <w:basedOn w:val="a"/>
  </w:style>
  <w:style w:type="paragraph" w:customStyle="1" w:styleId="divdocumentdivparagraph">
    <w:name w:val="div_document_div_paragraph"/>
    <w:basedOn w:val="a"/>
  </w:style>
  <w:style w:type="character" w:customStyle="1" w:styleId="divdocumentdivparagraphCharacter">
    <w:name w:val="div_document_div_paragraph Character"/>
    <w:basedOn w:val="a0"/>
  </w:style>
  <w:style w:type="character" w:customStyle="1" w:styleId="divname">
    <w:name w:val="div_name"/>
    <w:basedOn w:val="div"/>
    <w:rPr>
      <w:b/>
      <w:bCs/>
      <w:sz w:val="34"/>
      <w:szCs w:val="34"/>
      <w:bdr w:val="none" w:sz="0" w:space="0" w:color="auto"/>
      <w:shd w:val="clear" w:color="auto" w:fill="FFFFFF"/>
      <w:vertAlign w:val="baseline"/>
    </w:rPr>
  </w:style>
  <w:style w:type="character" w:customStyle="1" w:styleId="div">
    <w:name w:val="div"/>
    <w:basedOn w:val="a0"/>
    <w:rPr>
      <w:sz w:val="24"/>
      <w:szCs w:val="24"/>
      <w:bdr w:val="none" w:sz="0" w:space="0" w:color="auto"/>
      <w:vertAlign w:val="baseline"/>
    </w:rPr>
  </w:style>
  <w:style w:type="character" w:customStyle="1" w:styleId="fname">
    <w:name w:val="fname"/>
    <w:basedOn w:val="a0"/>
    <w:rPr>
      <w:color w:val="000000"/>
    </w:rPr>
  </w:style>
  <w:style w:type="character" w:customStyle="1" w:styleId="span">
    <w:name w:val="span"/>
    <w:basedOn w:val="a0"/>
    <w:rPr>
      <w:sz w:val="24"/>
      <w:szCs w:val="24"/>
      <w:bdr w:val="none" w:sz="0" w:space="0" w:color="auto"/>
      <w:vertAlign w:val="baseline"/>
    </w:rPr>
  </w:style>
  <w:style w:type="character" w:customStyle="1" w:styleId="lname">
    <w:name w:val="lname"/>
    <w:basedOn w:val="a0"/>
    <w:rPr>
      <w:color w:val="000000"/>
    </w:rPr>
  </w:style>
  <w:style w:type="paragraph" w:customStyle="1" w:styleId="divdocumentdivSECTIONCNTC">
    <w:name w:val="div_document_div_SECTION_CNTC"/>
    <w:basedOn w:val="a"/>
  </w:style>
  <w:style w:type="paragraph" w:customStyle="1" w:styleId="divaddress">
    <w:name w:val="div_address"/>
    <w:basedOn w:val="divParagraph"/>
    <w:pPr>
      <w:spacing w:line="320" w:lineRule="atLeast"/>
      <w:jc w:val="center"/>
    </w:pPr>
    <w:rPr>
      <w:b/>
      <w:bCs/>
    </w:rPr>
  </w:style>
  <w:style w:type="paragraph" w:customStyle="1" w:styleId="divParagraph">
    <w:name w:val="div Paragraph"/>
    <w:basedOn w:val="a"/>
  </w:style>
  <w:style w:type="paragraph" w:customStyle="1" w:styleId="divdocumentdivheading">
    <w:name w:val="div_document_div_heading"/>
    <w:basedOn w:val="a"/>
    <w:pPr>
      <w:pBdr>
        <w:bottom w:val="none" w:sz="0" w:space="2" w:color="auto"/>
      </w:pBdr>
    </w:pPr>
  </w:style>
  <w:style w:type="character" w:customStyle="1" w:styleId="divdocumentdivheadingCharacter">
    <w:name w:val="div_document_div_heading Character"/>
    <w:basedOn w:val="a0"/>
  </w:style>
  <w:style w:type="character" w:customStyle="1" w:styleId="divdocumentdivsectiontitle">
    <w:name w:val="div_document_div_sectiontitle"/>
    <w:basedOn w:val="a0"/>
    <w:rPr>
      <w:sz w:val="26"/>
      <w:szCs w:val="26"/>
    </w:rPr>
  </w:style>
  <w:style w:type="paragraph" w:customStyle="1" w:styleId="divdocumentsinglecolumn">
    <w:name w:val="div_document_singlecolumn"/>
    <w:basedOn w:val="a"/>
  </w:style>
  <w:style w:type="paragraph" w:customStyle="1" w:styleId="p">
    <w:name w:val="p"/>
    <w:basedOn w:val="a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1" w:color="auto"/>
      </w:pBdr>
      <w:spacing w:line="300" w:lineRule="atLeast"/>
    </w:pPr>
    <w:rPr>
      <w:sz w:val="22"/>
      <w:szCs w:val="22"/>
    </w:rPr>
  </w:style>
  <w:style w:type="paragraph" w:customStyle="1" w:styleId="spanParagraph">
    <w:name w:val="span Paragraph"/>
    <w:basedOn w:val="a"/>
  </w:style>
  <w:style w:type="character" w:customStyle="1" w:styleId="divdocumentsinglecolumnCharacter">
    <w:name w:val="div_document_singlecolumn Character"/>
    <w:basedOn w:val="a0"/>
    <w:rPr>
      <w:sz w:val="24"/>
      <w:szCs w:val="24"/>
    </w:rPr>
  </w:style>
  <w:style w:type="character" w:customStyle="1" w:styleId="singlecolumnspanpaddedlinenth-child1">
    <w:name w:val="singlecolumn_span_paddedline_nth-child(1)"/>
    <w:basedOn w:val="a0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a"/>
    <w:pPr>
      <w:pBdr>
        <w:left w:val="none" w:sz="0" w:space="3" w:color="auto"/>
      </w:pBdr>
    </w:pPr>
  </w:style>
  <w:style w:type="table" w:customStyle="1" w:styleId="divdocumentdivparagraphTable">
    <w:name w:val="div_document_div_paragraph Table"/>
    <w:basedOn w:val="a1"/>
    <w:tblPr/>
  </w:style>
  <w:style w:type="table" w:customStyle="1" w:styleId="divdocumenttable">
    <w:name w:val="div_document_table"/>
    <w:basedOn w:val="a1"/>
    <w:tblPr/>
  </w:style>
  <w:style w:type="character" w:customStyle="1" w:styleId="documentlangSecparagraph">
    <w:name w:val="document_langSec_paragraph"/>
    <w:basedOn w:val="a0"/>
  </w:style>
  <w:style w:type="paragraph" w:customStyle="1" w:styleId="documentlangSecsinglecolumn">
    <w:name w:val="document_langSec_singlecolumn"/>
    <w:basedOn w:val="a"/>
  </w:style>
  <w:style w:type="character" w:customStyle="1" w:styleId="documentlangSecfirstparagraphfield">
    <w:name w:val="document_langSec_firstparagraph_field"/>
    <w:basedOn w:val="a0"/>
  </w:style>
  <w:style w:type="character" w:customStyle="1" w:styleId="documentlangSecfieldany">
    <w:name w:val="document_langSec_field_any"/>
    <w:basedOn w:val="a0"/>
  </w:style>
  <w:style w:type="table" w:customStyle="1" w:styleId="documentlangSeclnggparatable">
    <w:name w:val="document_langSec_lnggparatable"/>
    <w:basedOn w:val="a1"/>
    <w:tblPr/>
  </w:style>
  <w:style w:type="paragraph" w:styleId="a3">
    <w:name w:val="header"/>
    <w:basedOn w:val="a"/>
    <w:link w:val="Char"/>
    <w:uiPriority w:val="99"/>
    <w:unhideWhenUsed/>
    <w:rsid w:val="009269DB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رأس الصفحة Char"/>
    <w:basedOn w:val="a0"/>
    <w:link w:val="a3"/>
    <w:uiPriority w:val="99"/>
    <w:rsid w:val="009269DB"/>
    <w:rPr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9269DB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269D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Abdullah  Althmairi</dc:title>
  <cp:lastModifiedBy>عبدالله الثميري ID 442102060</cp:lastModifiedBy>
  <cp:revision>2</cp:revision>
  <dcterms:created xsi:type="dcterms:W3CDTF">2026-01-15T15:41:00Z</dcterms:created>
  <dcterms:modified xsi:type="dcterms:W3CDTF">2026-01-15T15:41:00Z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bc7f514e-9c0f-40ea-983a-f9461a38caae</vt:lpwstr>
  </property>
  <property fmtid="{D5CDD505-2E9C-101B-9397-08002B2CF9AE}" pid="3" name="x1ye=0">
    <vt:lpwstr>zDMAAB+LCAAAAAAABAAVmLWWrFoURT+IALfgBbg7FJLhbo3z9Y8bd4061GHvteZsDCYIgYRRDKM5AcFETCAZnkYhlMFgVoBoCbOcgYt+GMjHAnICY2BykCz8LXGFK3Q7MVPnkcWiY73/8HmfRFTHvinaLlE2QeYDgbpoOMxCUDWZzk/MbRkVA3n+U9ysfxGzMdbs9kGoum//4hxlHSBgMIZb2a/32UnEOu+gczavMV7VxSEsAolylnaWHjWz0l8</vt:lpwstr>
  </property>
  <property fmtid="{D5CDD505-2E9C-101B-9397-08002B2CF9AE}" pid="4" name="x1ye=1">
    <vt:lpwstr>NZZ5ur3tELRImpokQ0jQQD0wx2k4+Re4d1enur47fwMq3dnxxcF8PHACcUTmteW2j+AlCYMoumyyQZ6jAdFQwuxtAUM0GXWxWqAXi46ZpxjBWk8sYmlhHF8ec1qHfIcIEKVCnQLeZKC6lyI6uv2gi1OTl0r5Glv2vl1RxMW8SjKvuRmrEXbSRaSBIW7mzkGOHeGumdyQKwsxju8AH3DFzcCPF5kFuMA4kvls2uEXb1ybuF1jEaoyB4BzqBdILu0</vt:lpwstr>
  </property>
  <property fmtid="{D5CDD505-2E9C-101B-9397-08002B2CF9AE}" pid="5" name="x1ye=10">
    <vt:lpwstr>j1ZzTPcgHcYHWZC0i32GizpNG7Sgu51L9pOg7tWkpuJ5NGkqZEQtmml7hdlFVIZPITurRR319VVAgLsK+FZ5vF+mmEDvM0kMpoC92XYNbY0RHbT0MpmpPhrX/5IHVOtvwK9YSaxQCgNgrdq8dM5BK9YrT+eFo80HFcMY5ReeZ1Mvl7ZvHvbwc1KzcAXx2kaD26sNmSPSc+zJK623PcWuipUxgnwBbS460pz5Vfqm+uRmSs8ZZPBnr/ljEL7r+Xl</vt:lpwstr>
  </property>
  <property fmtid="{D5CDD505-2E9C-101B-9397-08002B2CF9AE}" pid="6" name="x1ye=11">
    <vt:lpwstr>4EFk4nFIQ6pUaf7w5fVTUWH1SAr5iQC0NaFZ0CJPfW72Oqbo61AlbrDDfloeh5UfU6ckiDIJIau/E09BCuPEdwNiRHWENwY3yuEZ5Bs5PjDKevH+Y5S2s5NVOU+2GpBk3SSN/VSJdQOX5NRh2Qbi3yvHHxpk8HIQkQmY1y4MuJcn2eM+yYoCi8NwKl0SqZdBezxPwsV1j//z6yU79wffFBeFhh0waDmksPyMAnKYjhSscDV3nN4TKnvhwhnYjNe</vt:lpwstr>
  </property>
  <property fmtid="{D5CDD505-2E9C-101B-9397-08002B2CF9AE}" pid="7" name="x1ye=12">
    <vt:lpwstr>jzoQ+fUc8F2aZJY95ELF9Jz5z1uJSOqqPr4CF3u6jeTOJOdU30+cSQmMsRYZxUhaUTxSkmVlNUb85RYAJZzPRC1T78bOWdSJbAMAdG8lcG3xqlTXn/dHsfmRojPwd+apQBtevP5MtqC21m7u/oFd7BytqFQaWArDWXvIP/S7wKl0hWSXbv4SQ7eCUhen4RqUO58a7IMzzuqPA9g8x6Urn/C9r0vUN2T6fHVGwFYfj4wI4DlvDu4YY5WRmVK9Dgc</vt:lpwstr>
  </property>
  <property fmtid="{D5CDD505-2E9C-101B-9397-08002B2CF9AE}" pid="8" name="x1ye=13">
    <vt:lpwstr>a+uE31zVVsdFW5fuRu7Od/mfLbmx3IzrAeflh3VyT0mDeKrTk7/ZJSCe0uQXdJ9CbRV3n79cRm8JBvwUEJVOFJqXYCSNJKML1TzHRAvu1wSlVQAHjUrBMf+hhz2N5RTzba2Kdy9oTfDM6yZ4bf93y4stLmlWKOdQxsPUPJkcw2CwCkmxjxB831NBCNZfZ13ETweBD1wZ95sXq49a3jdhPpDzw/PNmj2uWZHOMRufkxzV2q2XZ9z63pz0WPrKMCW</vt:lpwstr>
  </property>
  <property fmtid="{D5CDD505-2E9C-101B-9397-08002B2CF9AE}" pid="9" name="x1ye=14">
    <vt:lpwstr>7XfA2udvbBRqjPVS1fbGFW9kmTMYbOjqxq5McY/PViTCRxLrUbQLdmbfT6ooClXKa7DOaMi34DtnG7VdGVYZSCRKwo92icilrQjLdFAwZ/ChHoMzTR+5hbRP07Vlp96n1pf3Tu0NGmjNyFoZfnK9vGqyQbwkesQ0TXA3RbaKMD7cdxKhm461M8bJNQc012Acs1BU01JVcCGW7moAcuykrqC6BKkWR3FVYkO+eFCcqd/hlzZsDAaq/brEYRLpg9M</vt:lpwstr>
  </property>
  <property fmtid="{D5CDD505-2E9C-101B-9397-08002B2CF9AE}" pid="10" name="x1ye=15">
    <vt:lpwstr>PgpDJTzc0R9RVNZfGH+L3CAsUjiNq951hOt4O8EfwnnMb+dGrsgChgwFPVlqWoBkikWMTNFxLKxPaWq8bOLWXZv8ITx7cnMo/af8YlctqZGpzRcIJSLC60419IZj73zm2CuhISdrMqsci5ICpvOMv/UPgNzY1YNX0ACKRGI0AR0psTIsQSvUiOiIcmz84il2klulXREJQmk1pyMB/h1sS/FxRqvtubJ5mMcEp9ubeRTKGNyWNQJ243g8sjfP/Fi</vt:lpwstr>
  </property>
  <property fmtid="{D5CDD505-2E9C-101B-9397-08002B2CF9AE}" pid="11" name="x1ye=16">
    <vt:lpwstr>A5CmRRJ2O9cCO5UvhcSljTiEOPyPQ8Uv9ZP8+2k0huUTmWBgUWBvwXw4Q1ZBvraioW8r5ErjRWVLgmrOO1m7eg4+3pVcDp7V8VcmD+pBLJs+HcVdrcTZ3SfEv98dXQLZN1y9pojMHGLNPeZA79aT9susLfa0bRseF0nnEwvA9nEZqX+ioBg6YFotGg0zCaZnl2qNxAq2xzrwQP/9XsipFADM2stUEDj80T8sVD3rzba3qH8bwOOANf1u0XRpiZ9</vt:lpwstr>
  </property>
  <property fmtid="{D5CDD505-2E9C-101B-9397-08002B2CF9AE}" pid="12" name="x1ye=17">
    <vt:lpwstr>74Kg81R81m/Pwo9vXAFNzry8c7/sLJ0Ps+NnvbGUaoG0w85Lpbys0xkSXzM3ifpjVUSNmtpMoiyOpnrTqfayZAWJKXQIQPl6CEOZYJi780kwpWX0tThOmJTg7ZFB2/JYkU8JAJO1DJaZoYHA7gbhKu0GPAaFFHBz5pNz37utFd1K7Q3TjBY5VyIsDxVYndJIJNqxw79wMcB4qfHGWX4J7Au0TMEHho4Q91NlNW48wQ6bFhuKH0EUziZVTqsm8US</vt:lpwstr>
  </property>
  <property fmtid="{D5CDD505-2E9C-101B-9397-08002B2CF9AE}" pid="13" name="x1ye=18">
    <vt:lpwstr>NvUEy9KOJ5AuUq6h/6Bu+7E7DUXmqrgju8saxfXetqZV2dWpgYL1yq2qUrI4QJ8HAQPchVP5qSBxmDwFYRep1UtjlkIC79sxhIu6iT0VDexqK7W4JxD0KNnEfwbzXG8hc9GfrbgVUMWZDT7V/1PcqKP+/Du3+HN0H2bjhamNeeLYtSxb7vNfg1av65Ehe5KFKqMw2fUok4WsSaKFGX2FNyFWFbDfAjzh3J8mSwGK6Cjbwg3vRCu91td/T31YZZ+</vt:lpwstr>
  </property>
  <property fmtid="{D5CDD505-2E9C-101B-9397-08002B2CF9AE}" pid="14" name="x1ye=19">
    <vt:lpwstr>OYjmnnUECRW8JhLgykdMrtBjAQL0HRFDUufISyHq8LFg8NtklieDRMYkU/yozxCc5yf2MSKcK+1/vthzPM4u0Mn/ImgTBeaxzTFFq31g6TIL+/IQGUFUgTEOSzAcLElmPw3QjHcydfZH6dJgcEkbrJhX6M76iglQKrG/f01f/2djAu+anCxc0u5fHWKaym2JEV9yHOKlyS2dpD4WnsGCBerxIBBk9gLLYwaLZRDmlKY6m3ISIDdrjb/ucY9iSBn</vt:lpwstr>
  </property>
  <property fmtid="{D5CDD505-2E9C-101B-9397-08002B2CF9AE}" pid="15" name="x1ye=2">
    <vt:lpwstr>gmu4NY0A3qySBUoXRMExBmWitbvBrvy3nfiZQb/Bk/3PYZwv5pQadIhIFn457U01a7Fs5hZMRmEK+9ug6jol7oi6yPfc+FMD0isyqBPX9j2Lhux7uRvghrDRvmwkPD3Uacbc9DE7mayegOpjZC8uz+IaqShSsGuhVX4isq9sSKvTENQL73ED90NAKIoqQwTZJAHWQgj0qv6wvO4dUwJ/TQkC0x84oh9mcKF+JhXmZgUDstwy66sQvOGxm7zHirO</vt:lpwstr>
  </property>
  <property fmtid="{D5CDD505-2E9C-101B-9397-08002B2CF9AE}" pid="16" name="x1ye=20">
    <vt:lpwstr>kwc6qRbyngBe0ZkeyiqqPZFQFtYlEb1wu2KoIxypHsFGCUJtPPcdbjaXbIlj9ZN2Rm63/Q6hdDfsc6izFK70F8bDtIPAMcY1m3TYnXVYkpsDVRfbnNuadI4gazRrYNa6wcfwqD1j3lfw9peohro2IoJr1a84Xo9+cV04/2I2e5OQkbsL7LfRcSD77yviFnUHBiGphInM+2gMexDgVDbPTySmpj9E/WS3S1CJ39AlDxP9dm1P7+24/z4oI5B6Yt2</vt:lpwstr>
  </property>
  <property fmtid="{D5CDD505-2E9C-101B-9397-08002B2CF9AE}" pid="17" name="x1ye=21">
    <vt:lpwstr>28yU8eU1eIJSGfTPYr7Ly3Dn+MJrGwmZ+7EDg231Dw1iTzci4hiZGLx1+cdSFA7g1z5Kaz9JeO5WZchuRNTodrorEzeGnaLaiYhE582v+DYDfvpW7+g5L8xlIogyaLf9d5yVoMsuAY2P56JWeX6d1FCKVNc6wPjPidK79dQp6ZVa2oEgOW8ePZSPAYwKfyfYV72/saf3fWhFPEMoHSYNN3b/TcnxGXKvtuADBc5yD9XJzCdGZsfrcY49Gn93Z0L</vt:lpwstr>
  </property>
  <property fmtid="{D5CDD505-2E9C-101B-9397-08002B2CF9AE}" pid="18" name="x1ye=22">
    <vt:lpwstr>ocl78jHM/CMZTujaA+119y7Kk1WKG1B5qo8STHio9AHNTuQZ7SeRMAqvIE2xH8l9TSbVa7Ks5IwWBIgkGOFI2xz5qjufbp1RQZlDT4hmVonV+1/oJuqdTwk3Xs+bJu6WNCHDZFLml/tw93yxb9BTDUp6f0k+oMnD57oQraceKRptu42be8BwHege+kqxDzfbDKko87U51Y+BBKrYBWsUTKrF1+wzs61jv7rtmAtci0oR9cTIh8qDdrYCer9F9xa</vt:lpwstr>
  </property>
  <property fmtid="{D5CDD505-2E9C-101B-9397-08002B2CF9AE}" pid="19" name="x1ye=23">
    <vt:lpwstr>jfaLv528cAsWN86KT1Yyf4llHiwTQcisTJpV2Nk+sT9Ze7AF2/DyTN5mPUWK6LwKbKUA84UCmkI+vmMhWAn8KLN7Ini2ahvIaloUwGVdCs7JEDDbV+n5sk90MFYvwtW/KQWEjpnNVw013XCgXswm42alUhhhFBAVViRpvx9HCoyK519wBQi4hNwee2XMypy8m2B43SLofRVkq3RKXn56DGjUt/zlDzKNtBJYUPSQ5WO/JPe2HgMPSK0qbXF/U1W</vt:lpwstr>
  </property>
  <property fmtid="{D5CDD505-2E9C-101B-9397-08002B2CF9AE}" pid="20" name="x1ye=24">
    <vt:lpwstr>iMWEUN1DWIVe6f2gHv4eriPJW8H2N3zBOVIGjwC4Z9ikkgspYgNMRVtBL+735SgF61rtBMX2A8AR6C2d4c9OWykkRw/TjNiM31Kr6tyrY92Us7zNUeLB4l/mQXs4Ugjf+BHODHU9kzH4iPmPcAVLgUF0n3OK3dwpsz/6Izcuh2dbBpcwI0hq8SrU6hf7Kv7Q2ViitFz+HFk1PECaGOg4oY2pXhtGMRlDBPnAmdxdHXCeWcdkBxT3QXBqk+cEn5y</vt:lpwstr>
  </property>
  <property fmtid="{D5CDD505-2E9C-101B-9397-08002B2CF9AE}" pid="21" name="x1ye=25">
    <vt:lpwstr>ckHqs1+3w+HLLPSUzLxxh1HNvt5vPXi4CD9vnIBngCOvPu0d5h3LiHJQIC9li2oJsUAsRpn5j6m9ug/jrk1QhfvcU3WhL5AntgH0J34J89u1L7xJWueotISmdB4MmF5sK/OzUvCexoXveXkM8vGan3oy+hJhGJb8hOizOEMNVshuHv3g0ZveCr3xKipN/f7iLcmy5nZKqkA9TTql6WPiPKLA7KJwq/u2MzUm2Xigm+oCztnFHGVsm0gTdRcUye0</vt:lpwstr>
  </property>
  <property fmtid="{D5CDD505-2E9C-101B-9397-08002B2CF9AE}" pid="22" name="x1ye=26">
    <vt:lpwstr>V+fyCbqB4fTYZLY+lKXYPbZn0Ozbe0AJi6NMlfNptWL7325c21qLO7++LFtETYfsLQxOkCjXjYmYEy40GrNKSM6vlos7FLd+wTF/fEIFzL7wgYisVv6Nn6L/52UmoyiCjzn+2XfMjZH+Pip1kJf/dX8CW64gmIc59oWu7GEs2fm9SR3KHPiehnZ7vmI8e3m0N/tQzrgHYs+H6OcOVdHR8alAmHU43Ne6lAE7JLAkMfpgo8CON9UlsD7HjBf3Wzr</vt:lpwstr>
  </property>
  <property fmtid="{D5CDD505-2E9C-101B-9397-08002B2CF9AE}" pid="23" name="x1ye=27">
    <vt:lpwstr>QUsM2tyThQQRSQZP27NIdJpHGLQbIKDNpcHBMixnrMABARjUNmXjGzlATNYfoNl3ei+kbM/G4QXvobE98CtG9ifs2Kw9Gd0lvc762/yS5dQsbqzaPlNCM4j9Jy16S6TB9AesN9MtcCiM13SJrX0+XObd8gE7A606UCgSuE3xvgPa6ZDJla9YQS6IwDcqHtkYNFd8Xtg7XbKXOjaDqE/xEbSpe0qSub2X91jzrCHuEP+cFVLyVLObesLalV8buBe</vt:lpwstr>
  </property>
  <property fmtid="{D5CDD505-2E9C-101B-9397-08002B2CF9AE}" pid="24" name="x1ye=28">
    <vt:lpwstr>pMoo8zOYiSFeiJz0VCYbYfOvqyuaZdHmVyeyXHwOSIo7wf2N1KUQCOAXG3Zgcpl8gtTByC7uuQk8JdYf4eGS0gkfwl+xhgvlIYPtZ5RquTaqm96D8sQp4hpnVRaEPjxM1cua8lcjyqHl3sJj2EzaJkJOLym3METrBXk5XWTZ8/QvCqlUTEiFCKPJrfoKzKgDcw9cHfd0DDT7fA6mBqrj/V3RTY3FJXmYus48t/Zjr/J06aMVQscbuI7m7d7HlrQ</vt:lpwstr>
  </property>
  <property fmtid="{D5CDD505-2E9C-101B-9397-08002B2CF9AE}" pid="25" name="x1ye=29">
    <vt:lpwstr>nrcloRYzp8ivwPq1aFmDmDvi8k0chZxJjFre3y1DhZS0hoEokqhTFxR7+NCgNPYOCXXQ7CntlIu2uh9Q7dgug76EwNvyX5i4/LIOJXdQ1r5enqgtC8Bzh7ODAN5oWiYQjcFj5I3HdoxiKvtKJwgj97y8rVUoVuvYlDGtDgk+Qz4M5otK7XhMnkgt/82X8gbVxCTNQ/oW/MeGO/f0SYt1cWwhs7vUY5Iqki31JUBQ9MDzTCt0qSyd74RQOXVUCeW</vt:lpwstr>
  </property>
  <property fmtid="{D5CDD505-2E9C-101B-9397-08002B2CF9AE}" pid="26" name="x1ye=3">
    <vt:lpwstr>CNnqDJJ9HFY5uM9Ho2nuZ4/LNFZLgYcD+1YDR8EbaA8HOk61h+zCq75/GzA24EWzscLQb1ytsWqBguoUNZDXh5Bs/VoI0tgDoK43dT3nQYyXu97/2xBmn81ltH/tpJIZdhjC5WBgge8VBhousRu2/IXti/ILgJEcCwG9y+REsOUFehRgiBVNlnXH4dpCCTHKw1AdmwZ8gjzDdTtwbtanBqHF4cprn1fOk0dZonVge9b253KuNseML38tP0ZH7+1</vt:lpwstr>
  </property>
  <property fmtid="{D5CDD505-2E9C-101B-9397-08002B2CF9AE}" pid="27" name="x1ye=30">
    <vt:lpwstr>mRo77rSmSQIkWAM2ataU2Jdx20+mUtZywUFhjSpa8MHspZLBYe/3FUq4inbnVBDNz7YuMSngL+SBi/ahm7RJPVF9zLi8n+rkq1Uhg2PXo6fhR7a6hQaQsKc87kiBGioju3T+ok8DYp8Lx7fN5xUHKs1oKl2zvNgffFhsoKjL/h8+ZEJ1pY9lrRhADLqCWqmcvBeWVBrx+ZFqdggFysqqYfKFxz01BFOkCCExuXBS09aw6pBKrSeqWa8Ub79ee27</vt:lpwstr>
  </property>
  <property fmtid="{D5CDD505-2E9C-101B-9397-08002B2CF9AE}" pid="28" name="x1ye=31">
    <vt:lpwstr>uCtVryG6aNiEur1yTD8eadm/UxMt2K9tgLi6aujWcxUt9MHPcq+Soy5y/+mNGEqlU52EFp1ZeXHpfyKqzPrhf372zRIwQaohCKCKNrOW1oQeu8AM3qifn5W2TntNNByAnMwsmXGrPHvnTE5pFzXiUt6UoDuSKN75ol/5cAwxU25Hgy12fjnmmyObGYQtcVto3Rkgpj7Osm8vq8NZnEYLH2/c5NWoyDHjgmKMBlSFgNIaK9rXvT5dEWhpciPyqUw</vt:lpwstr>
  </property>
  <property fmtid="{D5CDD505-2E9C-101B-9397-08002B2CF9AE}" pid="29" name="x1ye=32">
    <vt:lpwstr>LhwSFmtj7ShwZlUCGuhLuvIacdDPiu1qOS/KXAdekAwXsGSACf5kNcJJz8oUxw6gpNC8Cd6RV/NuKH3kXzqGWeUJ5FN2LiTerkn7WgXujApEdpaa0Y8rLk3Pmxx5Zt69b79L/sroXR6rZvhSbWJ8+J5Dbi62Tc6zcVMwUX0JOkBc/IabahE9X34b0+dWWrtvwehp5FKMeFB+OTTW32rGw9URduEUCwRxP9a9WseFqfvyhLeYAVxYhs6Hl8WeiIR</vt:lpwstr>
  </property>
  <property fmtid="{D5CDD505-2E9C-101B-9397-08002B2CF9AE}" pid="30" name="x1ye=33">
    <vt:lpwstr>R7dnYuQY3FpZq37u876asVrLQUzBr38pPJmuurzriOqZtzsm+OnT3PY2jTql/SpKQNunp28u5IzvQa0bN92K/ZQ/pcU6gwBP/bm6PH7DWfdSwVe2o97yVvZiO4G0q9iCFJ/uXV2dkI2TKaw3E+rCepS1TW8Xx90SIDZX9IY9sJhaOIWjfntkl/BobPMaGJDM1X65jAk095mPoXF67fZhtU3/zEgq7wchii0Z5YjqBFaqBogQ5cmE1sCSrwIkufn</vt:lpwstr>
  </property>
  <property fmtid="{D5CDD505-2E9C-101B-9397-08002B2CF9AE}" pid="31" name="x1ye=34">
    <vt:lpwstr>/wPycRdhwAVIzU/BfKLuRh19WB335+kTBnfEP3DWRSK/VDvOfodQkmniLln5QmIlIBlSP9aOm38hjwzqnvmx0KsIpTR3PX/fFJq7jIKlSL8Nt3gg+jN8638S8pUoeoOLjrNf9eroGwPFIrPeMqtMpIbt6rdonxmB/cBeJL3UebXCK7QTViPt76KKxGfp5FLcDAz2YRESMCLWaMUu8N8eVfTvTtR5tSz/lfEKVzRE6bCO1Sw2eiAlTsJ+Ys9e3f8</vt:lpwstr>
  </property>
  <property fmtid="{D5CDD505-2E9C-101B-9397-08002B2CF9AE}" pid="32" name="x1ye=35">
    <vt:lpwstr>mVSYec9FS++vy/pmKWNtyotil6QxqGSXu+8f58crFBSVk5+RnasK40/uj3ZOHTXXZwQbVFCp4vxa1g2jr7xcM7XafqLaJY/KCK2HjXoxcsWvGKeDSwfwc8HDEreU3547aEDjYtiktERr2vLWhsH2gr5s4PvrOsZ1XmI+XcT2KcMJTZQAVe5f2502sgiLJmogcYAah43Iiqc87/auS2O6/lC4eS/9ne8EDjJSGZN6k8vXIt+SzcinuUJH5vx5jUP</vt:lpwstr>
  </property>
  <property fmtid="{D5CDD505-2E9C-101B-9397-08002B2CF9AE}" pid="33" name="x1ye=36">
    <vt:lpwstr>x4iMtIBE0boz8iVWNnoVjrW2QvyVLrCQZk5C1BzCdVl9KSIboG7A54EGjiBmmIW/iFmDQlTZ/I1G+TJRJVBeJyCaQ5vszW+rb0Thr8XCpQ+Z7DJb8suey7q/snAMjNTQcU4LW3LZt9Zkj9YMP3/X9BFawVA2U7L/mpyHqhc0Sl454iP9/Z2mSDVSgdbHEAaxHztNcQrqfQcCNw0WCmvWY0/dd5nhc4iYhVDaJ8N3yCjKFPJIPw+2bvwko7zIXi9</vt:lpwstr>
  </property>
  <property fmtid="{D5CDD505-2E9C-101B-9397-08002B2CF9AE}" pid="34" name="x1ye=37">
    <vt:lpwstr>jiYcCE8bC2SJBPEHd9W/3YTXVKJEg5bKzSUUY/oDAE32ke/iEig4lYe1+mndcAXRerR0C5OrR6rDRgfgHD7Sknl4lJabmwR6KgRa0oPktQwxi3COKv5khdVp+Z2B6VT3XXnJwD4b062MUapU7Ld3jtbY/QNiTHOUakUdXn2JuhNXgAwtiloIS43dglKsH4FygCubKdQjIjGNUGRX/JeVwgLS9NF5Amzyw1UjSaf824CGnEcNEIfRdp1mS3db/8B</vt:lpwstr>
  </property>
  <property fmtid="{D5CDD505-2E9C-101B-9397-08002B2CF9AE}" pid="35" name="x1ye=38">
    <vt:lpwstr>norqbvqFdD5TNXcNIByvqZX0551qXSBlkSS8F8upI3Q/u3xH3Xh5d18UzXHQSE0dNrQzzV7ZOZonpHrY+dg3SU80n4V7wpyazGlrcdRj/AVvGSrwlIqh+xYgA56/aqp55zKft+PuhttOQ6m4JO49fapkZGQXFHdLpkQmy9KKKHy5QALBIxlPJAsSgZcLd9zzqt3wxpfwSfE2xwFoUBYvlPoBfQG4QskLcxEspZXcW1NuXz3x8KCAuHZnO6mGqkA</vt:lpwstr>
  </property>
  <property fmtid="{D5CDD505-2E9C-101B-9397-08002B2CF9AE}" pid="36" name="x1ye=39">
    <vt:lpwstr>RQb7L+pA3vFK186+vOYAWGLYl8FFiQOQCyz1ZcCHBIyWGXcXKUdvVQrpu03TU6TIlCQ/brP7NJZRdaW3tgwpZ44WYp+rMXEd3vi1AzY0/pc+u5raPTzBxfNdOqSS+/f/1iIcH4L+Kum95JBlTPJXwyYO23+AMnuHihPtOuPY2cIqW1Z6CI6IjiVlM1Oykkub9vuKEy/bnzzb5Z+gKZ4TbE6DfCIMJqG2sU1Plpnytnex1Kx/Zi0ty8A7sjyajjl</vt:lpwstr>
  </property>
  <property fmtid="{D5CDD505-2E9C-101B-9397-08002B2CF9AE}" pid="37" name="x1ye=4">
    <vt:lpwstr>zB/Vj8vuytvmKeCQNphJxs5hrXdFQInJaIGuaS8UtkPL7V0tWJCgig+PGtgD7bE2F6qG+ksm85db06UCd2bd2pj0CNaCfCNZrjqPBWRE2pxCrcnb9JMWXqKtf3I/Q3ey5B06nWIcpZ33cxWEgglaCCKLHjJjntSqpwpL3ffpT4w38UpQXL3SeS14S21o8pIn2jyfQxfMxyq9JYTyu2m4WSbB/gAgOaLk9O0MSyohY6U2xMMy/i+2qPFv1dmO5Ir</vt:lpwstr>
  </property>
  <property fmtid="{D5CDD505-2E9C-101B-9397-08002B2CF9AE}" pid="38" name="x1ye=40">
    <vt:lpwstr>39cPdbKcNeYdtNsfa3K1cB27ezJVXxRyv9+yhRbMWrPVXHyB0rxPKa7V3BHcnW+WGxQB6+DHBYUDggcJmHRztMfg8HbXGtnFyTyp4wJoHbCHwnwbJDcXoaNlkG00PG/iiZJYyUQzh8X9iqr6bs3zYuMErRFbKVBI136AWbrEhrahYxvaweXV78ZPGXGYzhUTG9erWrLtYf3FvPUYf9mJ/onNQv0an6uZ3sJeEwsxhntxfPRVl8KbP6819Yp7A6t</vt:lpwstr>
  </property>
  <property fmtid="{D5CDD505-2E9C-101B-9397-08002B2CF9AE}" pid="39" name="x1ye=41">
    <vt:lpwstr>5471qW9lPAYOkk7k4b01b6jR6g1HQ+nBXpGH0PqBM634lyWCI1vFtTgWltuoDCnCYBV59nyjwXu6HcdCf47Mokn4EDK9k4p5935+EQlLXYVgetrLj2tbqNY9rubadaxwZof39NDysDsk2mqT9g9k6VQBoYPU0g51P/Nn6IEj75H4aTJQz6r38n+quMx3EBhyZSGYqcpSHp04V6vAH43FleePaNW36sjxUa/nEi7hkg6EKUolOkSo7Tc4HtynFo0</vt:lpwstr>
  </property>
  <property fmtid="{D5CDD505-2E9C-101B-9397-08002B2CF9AE}" pid="40" name="x1ye=42">
    <vt:lpwstr>/PJ5ILCKe1BsQyE2xYh2OpiN2kXpgvalT56ViMc0TGGus6KnB07E4dm4lnYvadQH+/++9SBPHHbanpf8yR6ye8Xbt4KZJXIKenlReeNeRqo/NrSeqjai40o09R6/ZFvbSVSXdgO3jI6sO4BNoMhRU4KJDjn8mLOf2BcWFw9NFhmrggVMJ+yFVreHb5p5l8qDsUzD1EySwE3KuQrMJ9GYI+nlEhIPpWHfMA8vzqY+S74smGxDYktDKLxdoezQ6yH</vt:lpwstr>
  </property>
  <property fmtid="{D5CDD505-2E9C-101B-9397-08002B2CF9AE}" pid="41" name="x1ye=43">
    <vt:lpwstr>LbgZkNMV3yB5loW5axnnXAc3DaTajYJ3mKPIQ4KGmD2zKHy9rx183vbg4Sn8fA2qC4BvePfnFzuxS85e07YBJQ0+FsRvgYb1x0OlMjWAu5eiP5ulrbEILsqPfjHHMfxUtUHG6MtLeOAnCL5s0PFEPAYaoutIjfTAYwoFoEoaJzI0rSXHFjJtp3TD0EbwwfZO6dXepF7p1UDrFSN0GeNbC4/EEC0bwY+7Zj9ayq/pPZwxzAL4OJOQdggUOcnJW4s</vt:lpwstr>
  </property>
  <property fmtid="{D5CDD505-2E9C-101B-9397-08002B2CF9AE}" pid="42" name="x1ye=44">
    <vt:lpwstr>wah9PVUJU0TraOd+rGKxRJrJzW9wYH2UIdDcnxG9xl6QjOw+c0rBe4zz4Za7f43pdo2shJHu9tuzul2Eay+yQ6esx43hfTrtrdhOG6vP3JdbYwADEdeNBecdjn98n26JIyFfa6WzY0ctuJE9/RQkWcvjOnDqy4itkm6GrNdlvke+bBJZ0Wl7NklRkVw/zMp+rH6XR38UQP+BPSb/pO9k/a9+ix9JieGNuvYNvFCYCWqseAqL9VDld3Ot67QN2m/</vt:lpwstr>
  </property>
  <property fmtid="{D5CDD505-2E9C-101B-9397-08002B2CF9AE}" pid="43" name="x1ye=45">
    <vt:lpwstr>gdMkgRHU2QyTkcu6Izegw0SajWl2YGpq5O9+oBzx4CJ3m21psrrDND8iRYpy4FaOM03axlwTeYFCpKNdva32aK+tOh4o3b2e/j0RsmxtACSeQVVm0THQva1pLMbd8GgStm45TQlZt+HMkxcf86dKOnCJtSF2YzcdFGc0M21Vnx5LsStOn3EtdfiORKp5iWbX01cny5MjU0LgzLubA3+cDf3x1r8988dfUAJjHzlaanzhkM6+BjxWCpyI6Gdeflr</vt:lpwstr>
  </property>
  <property fmtid="{D5CDD505-2E9C-101B-9397-08002B2CF9AE}" pid="44" name="x1ye=46">
    <vt:lpwstr>6JW+hQqD4Ru/6t7VDVAvZtpJUOTmftJDf5HsqlM/ie/ouswF7P4nFcGHIZQwRR2N6Hiv6mlVVw5VbjeV1qv9cgsIhf+4giUb2p59trrFv1PvLsVgAnekokN0g5Xn3Xx3MI047tMFi4gFbt90YBgydfLuTvD48V4VMjj/YiZnhZvd0bCGoqMTQ8xR8IhGJYAwQ4Y8e9pcp0L9EGO3Z7ObUyWF/XxBbL5Te4qXkgZ0sJ5th34vrOBLZMBimEDTV/U</vt:lpwstr>
  </property>
  <property fmtid="{D5CDD505-2E9C-101B-9397-08002B2CF9AE}" pid="45" name="x1ye=47">
    <vt:lpwstr>la5kvOxSyu4MzMh+OFYoYOCXorQ6JS6ZJqacsL+Hbs3gAC1o7cNQ+cKUks3ch/2ASRsPw664EU07fZkFStF0iaQqIx0Jxl065ZRRj7ZY96+cty3fuCJyt2QvXLfLrQxQ815QLj3LlIm7B8BHhmK3hSM0s5aYw06Q6VpQ3jUxzmCNk2aL/SMEJN4RWc5tlezLqQSxx3/dt9cSMOvOCA909OkL3OFAAfHtSEHSBkNWN1y7UklsKn1tBO7SfAfn5NS</vt:lpwstr>
  </property>
  <property fmtid="{D5CDD505-2E9C-101B-9397-08002B2CF9AE}" pid="46" name="x1ye=48">
    <vt:lpwstr>pzCCXtj+OjTDuFKr5wiOc1Ma3VO4HZAVL39dMoLR76/1DhHJWRbQQCAbjPy9k5CiB+1PbwMIYeCRYW57QaN7VdFRbcabXIaxsgM8lINxrzNmbABX4Bemg0lUBA+48LOUSQhm0hGJFKg/8LOz+vO+xdxky2fs+IV1/iVQUmLi3QjpZPjrllvQf4+cl6k9fhTDJeodYS1N6nP4hiQHpg/WDMjzRNQAtQRAEEJYY34vqudH4eXkydCTmH8q5xgjlRa</vt:lpwstr>
  </property>
  <property fmtid="{D5CDD505-2E9C-101B-9397-08002B2CF9AE}" pid="47" name="x1ye=49">
    <vt:lpwstr>PBZKMnVLZBmXDk28TT1OMXh/xs71rx5K+xqMhKZ2tM+LvnvtfaO9O+cZfa8aLOyXIEqVLw8MK4squzh9abKEr3OBR7CDcXp9dgGRK0f+4nkL69xWwhOPB9Ids8l+yjB4idEeU7ZvgKPHCMS/aReIjHn+4Kpz1ReN/xvVjvIcqKtKdYVOjB0cmxxNAPnEKppbLlSUV/irEq63h2clVrl5MevpR0RakLn/hLaKarxwzD7+4BQ8nzIlc1y9JJ3FUhE</vt:lpwstr>
  </property>
  <property fmtid="{D5CDD505-2E9C-101B-9397-08002B2CF9AE}" pid="48" name="x1ye=5">
    <vt:lpwstr>Wal/qu4I17OuVPVQjGCR+vaIGarxykvKdS23ScoFy4lZUob5RaMtMUzHNnMXwT4B3KMVH31vB/cyJ2gINtqvn29EvB/PPudrsWoBNZS3SsAT8P2wcYQm9IJDPmb+fZ4FWQx5/2+3EAhjdA7Stl3m3TnoT6nSy0B+ehHcJICTkSHOVGGbSOqSjBhDkZ0+8dbv6s8eOzhuGLqKLQLbJf1Q0iWX6dkaxbw8fN6SNYkmx5+7sFhpPNqrr5kIj4SlnrB</vt:lpwstr>
  </property>
  <property fmtid="{D5CDD505-2E9C-101B-9397-08002B2CF9AE}" pid="49" name="x1ye=50">
    <vt:lpwstr>jda3dINpLgC8MNeslhxD9OVUAUeT6wJ3BGlPJ2KHxb88OfqlJ3VFI7TOojBG+fM3SUgXk/IWnJjU8Cby7hE6F8xoh/GEhuRXUXLlsqVyvNlZVm6du8mZH3uzbXAquo1PeahZOMg46fH4CU/F+p/hAKHW/gpkDTaHzQeLKHu4K5VsDTcb6YcSF+9Ru8pvYEoBUyztURhc297EA1FBYUUs2rcsNZGo2/qaG8469I0gqiJk+Ff4DReMP6jg810mdIc</vt:lpwstr>
  </property>
  <property fmtid="{D5CDD505-2E9C-101B-9397-08002B2CF9AE}" pid="50" name="x1ye=51">
    <vt:lpwstr>eA3bXZGChZjV4kNGsTzjUez5xPoDMMMmpB90gY83H2ebapqEOeW9fayXJfB3dVh7t56uDGKvqQEGvqY4tbEPImAerlNw9dmlR+VcZUfMDywXiUv6OqjC41mwDAyZetDfHusYa3lVlJXMr0OOlcYF+tA1fVi0+q3tC3jh4NvIDss2QFCGF0SJKte9nXLw8K5PDbNJma56SKIxHsT+oeyygMOSFte84QAYmUoTXEsZwFLyqR8r2h16ARkdKyRpXVT</vt:lpwstr>
  </property>
  <property fmtid="{D5CDD505-2E9C-101B-9397-08002B2CF9AE}" pid="51" name="x1ye=52">
    <vt:lpwstr>sXgGZiZQ8swF11zt9YUYxyE8hxhugYsiGd4PN7oRAAIB1stu/VwFsgt+Uerw82b0O7uR/x5GLRTR5hBuJW0eaVsO60dD/U3HC3mOQtjRQjRitklypVcPMwYpen+GZQeXAnDszvfsB+uO8N//DEg0S8wzAAA=</vt:lpwstr>
  </property>
  <property fmtid="{D5CDD505-2E9C-101B-9397-08002B2CF9AE}" pid="52" name="x1ye=6">
    <vt:lpwstr>IqV9Nu/xVh9PPNdjZ8a1O5bRXn2+ViupW1/GINek9tiHX/FBvamppceFmpjgHSln57tMF7LiwsmcZemxtTWiqjfD39a1uIW+tHxEVk4YOBmOO7abPRdvEKWTfitbUZWMonth2RjSSvUzpXnjgW32EDyFLejUK6QGxHznnPq4GTYYOW7v8KcG7Nvx9ajn8XNJQDf43KHCxip71UnqzWxEt0JbDcuPfhZP9x46UiFCMPf6Ktu2jv3vAsoqqna2ts9</vt:lpwstr>
  </property>
  <property fmtid="{D5CDD505-2E9C-101B-9397-08002B2CF9AE}" pid="53" name="x1ye=7">
    <vt:lpwstr>cwrCSED++CiyVyk3gMTh1grysiXSmMPqHa0P4CyqyAZg18puSb6kDahK44QwDPAwEuhZ4BP3nijAVsmNQ4IU2JaOIrt6bSBZBqVLp4jaKz85RzaKEMmH55YzJu8RBS8JHshnvlVrGY+iyQ+gh0WYn/zrqxop2soeOgLWFbSyYLlRHGQsYsUvLflitGGMsdbWKdKINuxckK2ya/iCyHAPfA0w0ov/n3BX7Uf/B2yNauUp7rrEpU7wAHTKgC/vo6W</vt:lpwstr>
  </property>
  <property fmtid="{D5CDD505-2E9C-101B-9397-08002B2CF9AE}" pid="54" name="x1ye=8">
    <vt:lpwstr>YbXsVLAN5u9h7ae4i786CUyXZWRKFc+0jDACIMbzdqXfiUls4vRuMwZMl7d6dtHHs4kObz8JOxCpR68r42/qW4Rrm1qjSoXSzck6amugT+0ybpjOmlajOce7eSJ/hOy7N58GO6zYldqWYJORS8kCjYj6F59zJaMR9OJLpeYSeQVu+NYzadkOyI+y47vvLXRK65c38qrJSc1ryGUH6Moei2zSmtnLOx04p6cUky9Bl+wPKODSQUjxCr8POf6Ogrd</vt:lpwstr>
  </property>
  <property fmtid="{D5CDD505-2E9C-101B-9397-08002B2CF9AE}" pid="55" name="x1ye=9">
    <vt:lpwstr>kgemPMIW+zIKEZ8FHXoa54HPLnuzgD2dPd/gFbFFZOf/9IIKcCPk3JWXo5ZH6ZvwZCImcSHBxNJK4a23Nr0aEhrvHafhtJ50+33mNqPjjV0RdaWBbKDlj0iOVgWGWQiRjzn9bm6VVqpOsW802xyfdcPiw5PO+zyZv/pqCNHsJmZ5D40QBmfXu2tNI0SF/xQNc3vqX+7vkYkGqxT2CxkFvJUfmU3Rn0t2aGwdaC3oaWH/Xe4J/9Sr50hn9rqffTr</vt:lpwstr>
  </property>
</Properties>
</file>